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E9BF26" w14:textId="41C608B9" w:rsidR="005477FC" w:rsidRPr="003D2AEF" w:rsidRDefault="005477FC" w:rsidP="007236DB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i/>
          <w:color w:val="282C2D"/>
          <w:sz w:val="52"/>
          <w:szCs w:val="84"/>
        </w:rPr>
      </w:pPr>
      <w:r w:rsidRPr="003D2AEF">
        <w:rPr>
          <w:rFonts w:ascii="Helvetica" w:hAnsi="Helvetica" w:cs="Helvetica"/>
          <w:b/>
          <w:i/>
          <w:color w:val="282C2D"/>
          <w:sz w:val="52"/>
          <w:szCs w:val="84"/>
        </w:rPr>
        <w:t>Homemade Pasta</w:t>
      </w:r>
    </w:p>
    <w:p w14:paraId="6756C2CF" w14:textId="25FA942B" w:rsidR="005477FC" w:rsidRPr="007236DB" w:rsidRDefault="001F4097" w:rsidP="001F4097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color w:val="282C2D"/>
          <w:sz w:val="22"/>
          <w:szCs w:val="36"/>
        </w:rPr>
      </w:pPr>
      <w:r w:rsidRPr="003D2AEF">
        <w:rPr>
          <w:rFonts w:ascii="Helvetica" w:hAnsi="Helvetica" w:cs="Helvetica"/>
          <w:color w:val="282C2D"/>
          <w:sz w:val="28"/>
          <w:szCs w:val="36"/>
        </w:rPr>
        <w:t>S</w:t>
      </w:r>
      <w:r w:rsidRPr="007236DB">
        <w:rPr>
          <w:rFonts w:ascii="Helvetica" w:hAnsi="Helvetica" w:cs="Helvetica"/>
          <w:color w:val="282C2D"/>
          <w:szCs w:val="36"/>
        </w:rPr>
        <w:t>ource: http://www.food.com/recipe/homemade-pasta-128586</w:t>
      </w:r>
    </w:p>
    <w:p w14:paraId="067C6D46" w14:textId="69FEDEA5" w:rsidR="005477FC" w:rsidRPr="00E2384D" w:rsidRDefault="005477FC" w:rsidP="005477FC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82C2D"/>
          <w:sz w:val="28"/>
          <w:szCs w:val="36"/>
        </w:rPr>
      </w:pPr>
    </w:p>
    <w:p w14:paraId="6E78C362" w14:textId="239BE646" w:rsidR="005477FC" w:rsidRPr="002A0C4B" w:rsidRDefault="005477FC" w:rsidP="005477FC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82C2D"/>
          <w:sz w:val="32"/>
          <w:szCs w:val="36"/>
        </w:rPr>
      </w:pPr>
      <w:r w:rsidRPr="002A0C4B">
        <w:rPr>
          <w:rFonts w:ascii="Helvetica" w:hAnsi="Helvetica" w:cs="Helvetica"/>
          <w:color w:val="282C2D"/>
          <w:sz w:val="32"/>
          <w:szCs w:val="36"/>
        </w:rPr>
        <w:t xml:space="preserve">Reviews:  This is by far the BEST, simplest recipe for homemade pasta out </w:t>
      </w:r>
      <w:bookmarkStart w:id="0" w:name="_GoBack"/>
      <w:proofErr w:type="gramStart"/>
      <w:r w:rsidRPr="002A0C4B">
        <w:rPr>
          <w:rFonts w:ascii="Helvetica" w:hAnsi="Helvetica" w:cs="Helvetica"/>
          <w:color w:val="282C2D"/>
          <w:sz w:val="32"/>
          <w:szCs w:val="36"/>
        </w:rPr>
        <w:t>there;  This</w:t>
      </w:r>
      <w:proofErr w:type="gramEnd"/>
      <w:r w:rsidRPr="002A0C4B">
        <w:rPr>
          <w:rFonts w:ascii="Helvetica" w:hAnsi="Helvetica" w:cs="Helvetica"/>
          <w:color w:val="282C2D"/>
          <w:sz w:val="32"/>
          <w:szCs w:val="36"/>
        </w:rPr>
        <w:t xml:space="preserve"> was so easy and exact. </w:t>
      </w:r>
    </w:p>
    <w:bookmarkEnd w:id="0"/>
    <w:p w14:paraId="49A87991" w14:textId="5A2054C3" w:rsidR="005477FC" w:rsidRPr="002A0C4B" w:rsidRDefault="005477FC" w:rsidP="005477FC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282C2D"/>
          <w:sz w:val="40"/>
          <w:szCs w:val="44"/>
        </w:rPr>
      </w:pPr>
      <w:r w:rsidRPr="002A0C4B">
        <w:rPr>
          <w:rFonts w:ascii="Helvetica" w:hAnsi="Helvetica" w:cs="Helvetica"/>
          <w:b/>
          <w:color w:val="282C2D"/>
          <w:sz w:val="40"/>
          <w:szCs w:val="44"/>
        </w:rPr>
        <w:t>Directions</w:t>
      </w:r>
      <w:r w:rsidR="007236DB">
        <w:rPr>
          <w:rFonts w:ascii="Helvetica" w:hAnsi="Helvetica" w:cs="Helvetica"/>
          <w:b/>
          <w:color w:val="282C2D"/>
          <w:sz w:val="40"/>
          <w:szCs w:val="44"/>
        </w:rPr>
        <w:t xml:space="preserve">: </w:t>
      </w:r>
    </w:p>
    <w:p w14:paraId="5F4C7D9A" w14:textId="77777777" w:rsidR="007934D3" w:rsidRPr="002A0C4B" w:rsidRDefault="007934D3" w:rsidP="005477FC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878787"/>
          <w:sz w:val="28"/>
          <w:szCs w:val="31"/>
        </w:rPr>
      </w:pPr>
    </w:p>
    <w:p w14:paraId="146C0E8B" w14:textId="77777777" w:rsidR="00AA6741" w:rsidRPr="002A0C4B" w:rsidRDefault="005477FC" w:rsidP="007934D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282C2D"/>
          <w:sz w:val="36"/>
          <w:szCs w:val="36"/>
        </w:rPr>
      </w:pPr>
      <w:r w:rsidRPr="002A0C4B">
        <w:rPr>
          <w:rFonts w:ascii="Helvetica" w:hAnsi="Helvetica" w:cs="Helvetica"/>
          <w:b/>
          <w:color w:val="282C2D"/>
          <w:sz w:val="36"/>
          <w:szCs w:val="36"/>
        </w:rPr>
        <w:t>Combine</w:t>
      </w:r>
      <w:r w:rsidR="00AA6741" w:rsidRPr="002A0C4B">
        <w:rPr>
          <w:rFonts w:ascii="Helvetica" w:hAnsi="Helvetica" w:cs="Helvetica"/>
          <w:color w:val="282C2D"/>
          <w:sz w:val="36"/>
          <w:szCs w:val="36"/>
        </w:rPr>
        <w:t xml:space="preserve">: </w:t>
      </w:r>
    </w:p>
    <w:p w14:paraId="5A3334E6" w14:textId="2CDAF88B" w:rsidR="001F4097" w:rsidRPr="002A0C4B" w:rsidRDefault="001F4097" w:rsidP="007934D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282C2D"/>
          <w:sz w:val="36"/>
          <w:szCs w:val="36"/>
        </w:rPr>
      </w:pPr>
      <w:r w:rsidRPr="002A0C4B">
        <w:rPr>
          <w:rFonts w:ascii="Helvetica" w:hAnsi="Helvetica" w:cs="Helvetica"/>
          <w:color w:val="282C2D"/>
          <w:sz w:val="36"/>
          <w:szCs w:val="36"/>
        </w:rPr>
        <w:t>3 eggs</w:t>
      </w:r>
      <w:r w:rsidR="00E2384D" w:rsidRPr="002A0C4B">
        <w:rPr>
          <w:rFonts w:ascii="Helvetica" w:hAnsi="Helvetica" w:cs="Helvetica"/>
          <w:color w:val="282C2D"/>
          <w:sz w:val="36"/>
          <w:szCs w:val="36"/>
        </w:rPr>
        <w:t xml:space="preserve"> ___________(measures)</w:t>
      </w:r>
      <w:r w:rsidRPr="002A0C4B">
        <w:rPr>
          <w:rFonts w:ascii="Helvetica" w:hAnsi="Helvetica" w:cs="Helvetica"/>
          <w:color w:val="282C2D"/>
          <w:sz w:val="36"/>
          <w:szCs w:val="36"/>
        </w:rPr>
        <w:t>,</w:t>
      </w:r>
      <w:r w:rsidR="00E2384D" w:rsidRPr="002A0C4B">
        <w:rPr>
          <w:rFonts w:ascii="Helvetica" w:hAnsi="Helvetica" w:cs="Helvetica"/>
          <w:color w:val="282C2D"/>
          <w:sz w:val="36"/>
          <w:szCs w:val="36"/>
        </w:rPr>
        <w:t xml:space="preserve"> </w:t>
      </w:r>
      <w:r w:rsidRPr="002A0C4B">
        <w:rPr>
          <w:rFonts w:ascii="Helvetica" w:hAnsi="Helvetica" w:cs="Helvetica"/>
          <w:color w:val="282C2D"/>
          <w:sz w:val="36"/>
          <w:szCs w:val="36"/>
        </w:rPr>
        <w:t>3 tablespoons water</w:t>
      </w:r>
      <w:r w:rsidR="00AA6741" w:rsidRPr="002A0C4B">
        <w:rPr>
          <w:rFonts w:ascii="Helvetica" w:hAnsi="Helvetica" w:cs="Helvetica"/>
          <w:color w:val="282C2D"/>
          <w:sz w:val="36"/>
          <w:szCs w:val="36"/>
        </w:rPr>
        <w:t xml:space="preserve"> </w:t>
      </w:r>
      <w:r w:rsidR="003D2AEF">
        <w:rPr>
          <w:rFonts w:ascii="Helvetica" w:hAnsi="Helvetica" w:cs="Helvetica"/>
          <w:color w:val="282C2D"/>
          <w:sz w:val="36"/>
          <w:szCs w:val="36"/>
        </w:rPr>
        <w:t xml:space="preserve">_______ </w:t>
      </w:r>
      <w:r w:rsidR="00E2384D" w:rsidRPr="002A0C4B">
        <w:rPr>
          <w:rFonts w:ascii="Helvetica" w:hAnsi="Helvetica" w:cs="Helvetica"/>
          <w:color w:val="282C2D"/>
          <w:sz w:val="36"/>
          <w:szCs w:val="36"/>
        </w:rPr>
        <w:t>(measures</w:t>
      </w:r>
      <w:proofErr w:type="gramStart"/>
      <w:r w:rsidR="00E2384D" w:rsidRPr="002A0C4B">
        <w:rPr>
          <w:rFonts w:ascii="Helvetica" w:hAnsi="Helvetica" w:cs="Helvetica"/>
          <w:color w:val="282C2D"/>
          <w:sz w:val="36"/>
          <w:szCs w:val="36"/>
        </w:rPr>
        <w:t>)</w:t>
      </w:r>
      <w:r w:rsidRPr="002A0C4B">
        <w:rPr>
          <w:rFonts w:ascii="Helvetica" w:hAnsi="Helvetica" w:cs="Helvetica"/>
          <w:color w:val="282C2D"/>
          <w:sz w:val="36"/>
          <w:szCs w:val="36"/>
        </w:rPr>
        <w:t>,</w:t>
      </w:r>
      <w:r w:rsidR="002A0C4B">
        <w:rPr>
          <w:rFonts w:ascii="Helvetica" w:hAnsi="Helvetica" w:cs="Helvetica"/>
          <w:color w:val="282C2D"/>
          <w:sz w:val="36"/>
          <w:szCs w:val="36"/>
        </w:rPr>
        <w:t xml:space="preserve">  </w:t>
      </w:r>
      <w:r w:rsidRPr="002A0C4B">
        <w:rPr>
          <w:rFonts w:ascii="Helvetica" w:hAnsi="Helvetica" w:cs="Helvetica"/>
          <w:color w:val="282C2D"/>
          <w:sz w:val="36"/>
          <w:szCs w:val="36"/>
        </w:rPr>
        <w:t>3</w:t>
      </w:r>
      <w:proofErr w:type="gramEnd"/>
      <w:r w:rsidRPr="002A0C4B">
        <w:rPr>
          <w:rFonts w:ascii="Helvetica" w:hAnsi="Helvetica" w:cs="Helvetica"/>
          <w:color w:val="282C2D"/>
          <w:sz w:val="36"/>
          <w:szCs w:val="36"/>
        </w:rPr>
        <w:t xml:space="preserve"> teaspoons olive oil</w:t>
      </w:r>
      <w:r w:rsidR="002A0C4B">
        <w:rPr>
          <w:rFonts w:ascii="Helvetica" w:hAnsi="Helvetica" w:cs="Helvetica"/>
          <w:color w:val="282C2D"/>
          <w:sz w:val="36"/>
          <w:szCs w:val="36"/>
        </w:rPr>
        <w:t xml:space="preserve"> ________</w:t>
      </w:r>
      <w:r w:rsidR="002A0C4B" w:rsidRPr="002A0C4B">
        <w:rPr>
          <w:rFonts w:ascii="Helvetica" w:hAnsi="Helvetica" w:cs="Helvetica"/>
          <w:color w:val="282C2D"/>
          <w:sz w:val="36"/>
          <w:szCs w:val="36"/>
        </w:rPr>
        <w:t xml:space="preserve"> </w:t>
      </w:r>
      <w:r w:rsidR="00E2384D" w:rsidRPr="002A0C4B">
        <w:rPr>
          <w:rFonts w:ascii="Helvetica" w:hAnsi="Helvetica" w:cs="Helvetica"/>
          <w:color w:val="282C2D"/>
          <w:sz w:val="36"/>
          <w:szCs w:val="36"/>
        </w:rPr>
        <w:t>(measures)</w:t>
      </w:r>
      <w:r w:rsidRPr="002A0C4B">
        <w:rPr>
          <w:rFonts w:ascii="Helvetica" w:hAnsi="Helvetica" w:cs="Helvetica"/>
          <w:color w:val="282C2D"/>
          <w:sz w:val="36"/>
          <w:szCs w:val="36"/>
        </w:rPr>
        <w:t xml:space="preserve">, </w:t>
      </w:r>
      <w:r w:rsidR="00E2384D" w:rsidRPr="002A0C4B">
        <w:rPr>
          <w:rFonts w:ascii="Helvetica" w:hAnsi="Helvetica" w:cs="Helvetica"/>
          <w:color w:val="282C2D"/>
          <w:sz w:val="36"/>
          <w:szCs w:val="36"/>
        </w:rPr>
        <w:t xml:space="preserve">and </w:t>
      </w:r>
      <w:r w:rsidRPr="002A0C4B">
        <w:rPr>
          <w:rFonts w:ascii="Helvetica" w:hAnsi="Helvetica" w:cs="Helvetica"/>
          <w:color w:val="282C2D"/>
          <w:sz w:val="36"/>
          <w:szCs w:val="36"/>
        </w:rPr>
        <w:t xml:space="preserve">1 ½ </w:t>
      </w:r>
      <w:r w:rsidR="00E2384D" w:rsidRPr="002A0C4B">
        <w:rPr>
          <w:rFonts w:ascii="Helvetica" w:hAnsi="Helvetica" w:cs="Helvetica"/>
          <w:color w:val="282C2D"/>
          <w:sz w:val="36"/>
          <w:szCs w:val="36"/>
        </w:rPr>
        <w:t>teaspoons salt</w:t>
      </w:r>
      <w:r w:rsidR="00AA6741" w:rsidRPr="002A0C4B">
        <w:rPr>
          <w:rFonts w:ascii="Helvetica" w:hAnsi="Helvetica" w:cs="Helvetica"/>
          <w:color w:val="282C2D"/>
          <w:sz w:val="36"/>
          <w:szCs w:val="36"/>
        </w:rPr>
        <w:t xml:space="preserve"> </w:t>
      </w:r>
      <w:r w:rsidR="00E2384D" w:rsidRPr="002A0C4B">
        <w:rPr>
          <w:rFonts w:ascii="Helvetica" w:hAnsi="Helvetica" w:cs="Helvetica"/>
          <w:color w:val="282C2D"/>
          <w:sz w:val="36"/>
          <w:szCs w:val="36"/>
        </w:rPr>
        <w:t>__________</w:t>
      </w:r>
      <w:r w:rsidR="00AA6741" w:rsidRPr="002A0C4B">
        <w:rPr>
          <w:rFonts w:ascii="Helvetica" w:hAnsi="Helvetica" w:cs="Helvetica"/>
          <w:color w:val="282C2D"/>
          <w:sz w:val="36"/>
          <w:szCs w:val="36"/>
        </w:rPr>
        <w:t xml:space="preserve"> </w:t>
      </w:r>
      <w:r w:rsidR="00E2384D" w:rsidRPr="002A0C4B">
        <w:rPr>
          <w:rFonts w:ascii="Helvetica" w:hAnsi="Helvetica" w:cs="Helvetica"/>
          <w:color w:val="282C2D"/>
          <w:sz w:val="36"/>
          <w:szCs w:val="36"/>
        </w:rPr>
        <w:t>(measures) in a medium bowl and mix together well with a fork. ________________</w:t>
      </w:r>
      <w:proofErr w:type="gramStart"/>
      <w:r w:rsidR="00E2384D" w:rsidRPr="002A0C4B">
        <w:rPr>
          <w:rFonts w:ascii="Helvetica" w:hAnsi="Helvetica" w:cs="Helvetica"/>
          <w:color w:val="282C2D"/>
          <w:sz w:val="36"/>
          <w:szCs w:val="36"/>
        </w:rPr>
        <w:t>_(</w:t>
      </w:r>
      <w:proofErr w:type="gramEnd"/>
      <w:r w:rsidR="00E2384D" w:rsidRPr="002A0C4B">
        <w:rPr>
          <w:rFonts w:ascii="Helvetica" w:hAnsi="Helvetica" w:cs="Helvetica"/>
          <w:color w:val="282C2D"/>
          <w:sz w:val="36"/>
          <w:szCs w:val="36"/>
        </w:rPr>
        <w:t>mixes with the fork)</w:t>
      </w:r>
    </w:p>
    <w:p w14:paraId="79813AEF" w14:textId="77777777" w:rsidR="001F4097" w:rsidRPr="002A0C4B" w:rsidRDefault="001F4097" w:rsidP="007934D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282C2D"/>
          <w:sz w:val="36"/>
          <w:szCs w:val="36"/>
        </w:rPr>
      </w:pPr>
    </w:p>
    <w:p w14:paraId="5DF150F6" w14:textId="77777777" w:rsidR="003D2AEF" w:rsidRDefault="00D2055F" w:rsidP="005477FC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color w:val="282C2D"/>
          <w:sz w:val="36"/>
          <w:szCs w:val="36"/>
        </w:rPr>
      </w:pPr>
      <w:r w:rsidRPr="002A0C4B">
        <w:rPr>
          <w:rFonts w:ascii="Helvetica" w:hAnsi="Helvetica" w:cs="Helvetica"/>
          <w:b/>
          <w:color w:val="282C2D"/>
          <w:sz w:val="36"/>
          <w:szCs w:val="36"/>
        </w:rPr>
        <w:t>Add</w:t>
      </w:r>
      <w:r w:rsidRPr="002A0C4B">
        <w:rPr>
          <w:rFonts w:ascii="Helvetica" w:hAnsi="Helvetica" w:cs="Helvetica"/>
          <w:color w:val="282C2D"/>
          <w:sz w:val="36"/>
          <w:szCs w:val="36"/>
        </w:rPr>
        <w:t xml:space="preserve"> ½ cup</w:t>
      </w:r>
      <w:r w:rsidR="005477FC" w:rsidRPr="002A0C4B">
        <w:rPr>
          <w:rFonts w:ascii="Helvetica" w:hAnsi="Helvetica" w:cs="Helvetica"/>
          <w:color w:val="282C2D"/>
          <w:sz w:val="36"/>
          <w:szCs w:val="36"/>
        </w:rPr>
        <w:t xml:space="preserve"> flour and </w:t>
      </w:r>
      <w:r w:rsidR="005477FC" w:rsidRPr="002A0C4B">
        <w:rPr>
          <w:rFonts w:ascii="Helvetica" w:hAnsi="Helvetica" w:cs="Helvetica"/>
          <w:b/>
          <w:color w:val="282C2D"/>
          <w:sz w:val="36"/>
          <w:szCs w:val="36"/>
        </w:rPr>
        <w:t>mix with the fork</w:t>
      </w:r>
      <w:r w:rsidR="005477FC" w:rsidRPr="002A0C4B">
        <w:rPr>
          <w:rFonts w:ascii="Helvetica" w:hAnsi="Helvetica" w:cs="Helvetica"/>
          <w:color w:val="282C2D"/>
          <w:sz w:val="36"/>
          <w:szCs w:val="36"/>
        </w:rPr>
        <w:t xml:space="preserve"> until all lumps are gone.</w:t>
      </w:r>
      <w:r w:rsidR="00AD7135" w:rsidRPr="002A0C4B">
        <w:rPr>
          <w:rFonts w:ascii="Helvetica" w:hAnsi="Helvetica" w:cs="Helvetica"/>
          <w:color w:val="282C2D"/>
          <w:sz w:val="36"/>
          <w:szCs w:val="36"/>
        </w:rPr>
        <w:t xml:space="preserve">  </w:t>
      </w:r>
    </w:p>
    <w:p w14:paraId="6DBEEBCA" w14:textId="0DBBD9CB" w:rsidR="005477FC" w:rsidRPr="002A0C4B" w:rsidRDefault="00AD7135" w:rsidP="005477FC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color w:val="282C2D"/>
          <w:sz w:val="36"/>
          <w:szCs w:val="36"/>
        </w:rPr>
      </w:pPr>
      <w:r w:rsidRPr="002A0C4B">
        <w:rPr>
          <w:rFonts w:ascii="Helvetica" w:hAnsi="Helvetica" w:cs="Helvetica"/>
          <w:color w:val="282C2D"/>
          <w:sz w:val="36"/>
          <w:szCs w:val="36"/>
        </w:rPr>
        <w:t>_______________</w:t>
      </w:r>
    </w:p>
    <w:p w14:paraId="5068A615" w14:textId="77777777" w:rsidR="001F4097" w:rsidRPr="002A0C4B" w:rsidRDefault="001F4097" w:rsidP="005477FC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color w:val="282C2D"/>
          <w:sz w:val="36"/>
          <w:szCs w:val="36"/>
        </w:rPr>
      </w:pPr>
    </w:p>
    <w:p w14:paraId="59B85DA7" w14:textId="77777777" w:rsidR="007934D3" w:rsidRPr="002A0C4B" w:rsidRDefault="005477FC" w:rsidP="005477FC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color w:val="282C2D"/>
          <w:sz w:val="36"/>
          <w:szCs w:val="36"/>
        </w:rPr>
      </w:pPr>
      <w:r w:rsidRPr="002A0C4B">
        <w:rPr>
          <w:rFonts w:ascii="Helvetica" w:hAnsi="Helvetica" w:cs="Helvetica"/>
          <w:color w:val="282C2D"/>
          <w:sz w:val="36"/>
          <w:szCs w:val="36"/>
        </w:rPr>
        <w:t xml:space="preserve">Keep </w:t>
      </w:r>
      <w:r w:rsidRPr="002A0C4B">
        <w:rPr>
          <w:rFonts w:ascii="Helvetica" w:hAnsi="Helvetica" w:cs="Helvetica"/>
          <w:b/>
          <w:color w:val="282C2D"/>
          <w:sz w:val="36"/>
          <w:szCs w:val="36"/>
        </w:rPr>
        <w:t>adding flour little by little</w:t>
      </w:r>
      <w:r w:rsidRPr="002A0C4B">
        <w:rPr>
          <w:rFonts w:ascii="Helvetica" w:hAnsi="Helvetica" w:cs="Helvetica"/>
          <w:color w:val="282C2D"/>
          <w:sz w:val="36"/>
          <w:szCs w:val="36"/>
        </w:rPr>
        <w:t xml:space="preserve"> until a </w:t>
      </w:r>
      <w:r w:rsidR="007934D3" w:rsidRPr="002A0C4B">
        <w:rPr>
          <w:rFonts w:ascii="Helvetica" w:hAnsi="Helvetica" w:cs="Helvetica"/>
          <w:color w:val="282C2D"/>
          <w:sz w:val="36"/>
          <w:szCs w:val="36"/>
        </w:rPr>
        <w:t xml:space="preserve">non-sticky ball is formed. </w:t>
      </w:r>
    </w:p>
    <w:p w14:paraId="10EDAA56" w14:textId="77777777" w:rsidR="007934D3" w:rsidRPr="002A0C4B" w:rsidRDefault="007934D3" w:rsidP="001F409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282C2D"/>
          <w:sz w:val="36"/>
          <w:szCs w:val="36"/>
        </w:rPr>
      </w:pPr>
      <w:r w:rsidRPr="002A0C4B">
        <w:rPr>
          <w:rFonts w:ascii="Helvetica" w:hAnsi="Helvetica" w:cs="Helvetica"/>
          <w:color w:val="282C2D"/>
          <w:sz w:val="36"/>
          <w:szCs w:val="36"/>
        </w:rPr>
        <w:t xml:space="preserve">You </w:t>
      </w:r>
      <w:r w:rsidR="00D2055F" w:rsidRPr="002A0C4B">
        <w:rPr>
          <w:rFonts w:ascii="Helvetica" w:hAnsi="Helvetica" w:cs="Helvetica"/>
          <w:color w:val="282C2D"/>
          <w:sz w:val="36"/>
          <w:szCs w:val="36"/>
        </w:rPr>
        <w:t xml:space="preserve">will use between 3 &amp; 3 ¾ </w:t>
      </w:r>
      <w:r w:rsidR="00A30BF3" w:rsidRPr="002A0C4B">
        <w:rPr>
          <w:rFonts w:ascii="Helvetica" w:hAnsi="Helvetica" w:cs="Helvetica"/>
          <w:color w:val="282C2D"/>
          <w:sz w:val="36"/>
          <w:szCs w:val="36"/>
        </w:rPr>
        <w:t>c</w:t>
      </w:r>
      <w:r w:rsidRPr="002A0C4B">
        <w:rPr>
          <w:rFonts w:ascii="Helvetica" w:hAnsi="Helvetica" w:cs="Helvetica"/>
          <w:color w:val="282C2D"/>
          <w:sz w:val="36"/>
          <w:szCs w:val="36"/>
        </w:rPr>
        <w:t xml:space="preserve"> of flour, depending on the </w:t>
      </w:r>
    </w:p>
    <w:p w14:paraId="08AC507B" w14:textId="34B5FDBD" w:rsidR="005477FC" w:rsidRPr="002A0C4B" w:rsidRDefault="005477FC" w:rsidP="007934D3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color w:val="282C2D"/>
          <w:sz w:val="36"/>
          <w:szCs w:val="36"/>
        </w:rPr>
      </w:pPr>
      <w:r w:rsidRPr="002A0C4B">
        <w:rPr>
          <w:rFonts w:ascii="Helvetica" w:hAnsi="Helvetica" w:cs="Helvetica"/>
          <w:color w:val="282C2D"/>
          <w:sz w:val="36"/>
          <w:szCs w:val="36"/>
        </w:rPr>
        <w:t>humidity, etc.</w:t>
      </w:r>
      <w:r w:rsidR="001F4097" w:rsidRPr="002A0C4B">
        <w:rPr>
          <w:rFonts w:ascii="Helvetica" w:hAnsi="Helvetica" w:cs="Helvetica"/>
          <w:color w:val="282C2D"/>
          <w:sz w:val="36"/>
          <w:szCs w:val="36"/>
        </w:rPr>
        <w:t xml:space="preserve"> </w:t>
      </w:r>
      <w:r w:rsidR="00AD7135" w:rsidRPr="002A0C4B">
        <w:rPr>
          <w:rFonts w:ascii="Helvetica" w:hAnsi="Helvetica" w:cs="Helvetica"/>
          <w:color w:val="282C2D"/>
          <w:sz w:val="36"/>
          <w:szCs w:val="36"/>
        </w:rPr>
        <w:t>___________________</w:t>
      </w:r>
    </w:p>
    <w:p w14:paraId="55982ABE" w14:textId="77777777" w:rsidR="001F4097" w:rsidRPr="002A0C4B" w:rsidRDefault="001F4097" w:rsidP="007934D3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color w:val="282C2D"/>
          <w:sz w:val="36"/>
          <w:szCs w:val="36"/>
        </w:rPr>
      </w:pPr>
    </w:p>
    <w:p w14:paraId="49AC8D5F" w14:textId="77777777" w:rsidR="00D2055F" w:rsidRPr="002A0C4B" w:rsidRDefault="005477FC" w:rsidP="00D2055F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36"/>
          <w:szCs w:val="36"/>
        </w:rPr>
      </w:pPr>
      <w:r w:rsidRPr="002A0C4B">
        <w:rPr>
          <w:rFonts w:ascii="Helvetica" w:hAnsi="Helvetica" w:cs="Helvetica"/>
          <w:b/>
          <w:color w:val="282C2D"/>
          <w:sz w:val="36"/>
          <w:szCs w:val="36"/>
        </w:rPr>
        <w:t xml:space="preserve">Knead </w:t>
      </w:r>
      <w:r w:rsidRPr="002A0C4B">
        <w:rPr>
          <w:rFonts w:ascii="Helvetica" w:hAnsi="Helvetica" w:cs="Helvetica"/>
          <w:color w:val="282C2D"/>
          <w:sz w:val="36"/>
          <w:szCs w:val="36"/>
        </w:rPr>
        <w:t>WELL about 10 minutes. Add li</w:t>
      </w:r>
      <w:r w:rsidR="00D2055F" w:rsidRPr="002A0C4B">
        <w:rPr>
          <w:rFonts w:ascii="Helvetica" w:hAnsi="Helvetica" w:cs="Helvetica"/>
          <w:color w:val="282C2D"/>
          <w:sz w:val="36"/>
          <w:szCs w:val="36"/>
        </w:rPr>
        <w:t xml:space="preserve">ght coating of flour as needed, </w:t>
      </w:r>
    </w:p>
    <w:p w14:paraId="7A9EEDDA" w14:textId="77777777" w:rsidR="003D2AEF" w:rsidRDefault="005477FC" w:rsidP="00D2055F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36"/>
          <w:szCs w:val="36"/>
        </w:rPr>
      </w:pPr>
      <w:r w:rsidRPr="002A0C4B">
        <w:rPr>
          <w:rFonts w:ascii="Helvetica" w:hAnsi="Helvetica" w:cs="Helvetica"/>
          <w:color w:val="282C2D"/>
          <w:sz w:val="36"/>
          <w:szCs w:val="36"/>
        </w:rPr>
        <w:t>until a firm ball is formed.</w:t>
      </w:r>
      <w:r w:rsidR="00B37F49" w:rsidRPr="002A0C4B">
        <w:rPr>
          <w:rFonts w:ascii="Helvetica" w:hAnsi="Helvetica" w:cs="Helvetica"/>
          <w:color w:val="282C2D"/>
          <w:sz w:val="36"/>
          <w:szCs w:val="36"/>
        </w:rPr>
        <w:t xml:space="preserve">  Do not over add flour. </w:t>
      </w:r>
      <w:r w:rsidR="00AD7135" w:rsidRPr="002A0C4B">
        <w:rPr>
          <w:rFonts w:ascii="Helvetica" w:hAnsi="Helvetica" w:cs="Helvetica"/>
          <w:color w:val="282C2D"/>
          <w:sz w:val="36"/>
          <w:szCs w:val="36"/>
        </w:rPr>
        <w:t xml:space="preserve"> </w:t>
      </w:r>
    </w:p>
    <w:p w14:paraId="7BB840E3" w14:textId="3E17AB5F" w:rsidR="005477FC" w:rsidRPr="002A0C4B" w:rsidRDefault="00AD7135" w:rsidP="00D2055F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36"/>
          <w:szCs w:val="36"/>
        </w:rPr>
      </w:pPr>
      <w:r w:rsidRPr="002A0C4B">
        <w:rPr>
          <w:rFonts w:ascii="Helvetica" w:hAnsi="Helvetica" w:cs="Helvetica"/>
          <w:color w:val="282C2D"/>
          <w:sz w:val="36"/>
          <w:szCs w:val="36"/>
        </w:rPr>
        <w:t>___________________</w:t>
      </w:r>
    </w:p>
    <w:p w14:paraId="669E3A53" w14:textId="77777777" w:rsidR="004B0D95" w:rsidRPr="002A0C4B" w:rsidRDefault="004B0D95" w:rsidP="00D2055F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36"/>
          <w:szCs w:val="36"/>
        </w:rPr>
      </w:pPr>
    </w:p>
    <w:p w14:paraId="3D2C15D7" w14:textId="77777777" w:rsidR="002A0C4B" w:rsidRDefault="00AD7135" w:rsidP="00D2055F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36"/>
          <w:szCs w:val="36"/>
        </w:rPr>
      </w:pPr>
      <w:r w:rsidRPr="002A0C4B">
        <w:rPr>
          <w:rFonts w:ascii="Helvetica" w:hAnsi="Helvetica" w:cs="Helvetica"/>
          <w:b/>
          <w:color w:val="282C2D"/>
          <w:sz w:val="36"/>
          <w:szCs w:val="36"/>
        </w:rPr>
        <w:t>Wrap it in plastic wrap and let sit for 30 minutes</w:t>
      </w:r>
      <w:r w:rsidRPr="002A0C4B">
        <w:rPr>
          <w:rFonts w:ascii="Helvetica" w:hAnsi="Helvetica" w:cs="Helvetica"/>
          <w:color w:val="282C2D"/>
          <w:sz w:val="36"/>
          <w:szCs w:val="36"/>
        </w:rPr>
        <w:t>.  If comple</w:t>
      </w:r>
      <w:r w:rsidR="002A0C4B">
        <w:rPr>
          <w:rFonts w:ascii="Helvetica" w:hAnsi="Helvetica" w:cs="Helvetica"/>
          <w:color w:val="282C2D"/>
          <w:sz w:val="36"/>
          <w:szCs w:val="36"/>
        </w:rPr>
        <w:t>ting</w:t>
      </w:r>
    </w:p>
    <w:p w14:paraId="5F3077B7" w14:textId="7791774E" w:rsidR="005477FC" w:rsidRPr="002A0C4B" w:rsidRDefault="002A0C4B" w:rsidP="00AD713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282C2D"/>
          <w:sz w:val="36"/>
          <w:szCs w:val="36"/>
        </w:rPr>
      </w:pPr>
      <w:r>
        <w:rPr>
          <w:rFonts w:ascii="Helvetica" w:hAnsi="Helvetica" w:cs="Helvetica"/>
          <w:color w:val="282C2D"/>
          <w:sz w:val="36"/>
          <w:szCs w:val="36"/>
        </w:rPr>
        <w:t xml:space="preserve">Recipe </w:t>
      </w:r>
      <w:r w:rsidR="00AD7135" w:rsidRPr="002A0C4B">
        <w:rPr>
          <w:rFonts w:ascii="Helvetica" w:hAnsi="Helvetica" w:cs="Helvetica"/>
          <w:color w:val="282C2D"/>
          <w:sz w:val="36"/>
          <w:szCs w:val="36"/>
        </w:rPr>
        <w:t>in class, stop here</w:t>
      </w:r>
      <w:r>
        <w:rPr>
          <w:rFonts w:ascii="Helvetica" w:hAnsi="Helvetica" w:cs="Helvetica"/>
          <w:color w:val="282C2D"/>
          <w:sz w:val="36"/>
          <w:szCs w:val="36"/>
        </w:rPr>
        <w:t xml:space="preserve"> </w:t>
      </w:r>
      <w:r w:rsidR="00AD7135" w:rsidRPr="002A0C4B">
        <w:rPr>
          <w:rFonts w:ascii="Helvetica" w:hAnsi="Helvetica" w:cs="Helvetica"/>
          <w:color w:val="282C2D"/>
          <w:sz w:val="36"/>
          <w:szCs w:val="36"/>
        </w:rPr>
        <w:t xml:space="preserve">for the day.  Make sure it is wrapped well and labeled.  </w:t>
      </w:r>
      <w:r w:rsidR="00AA6741" w:rsidRPr="002A0C4B">
        <w:rPr>
          <w:rFonts w:ascii="Helvetica" w:hAnsi="Helvetica" w:cs="Helvetica"/>
          <w:color w:val="282C2D"/>
          <w:sz w:val="36"/>
          <w:szCs w:val="36"/>
        </w:rPr>
        <w:t>__________</w:t>
      </w:r>
    </w:p>
    <w:p w14:paraId="616D8118" w14:textId="77777777" w:rsidR="004B0D95" w:rsidRPr="00E2384D" w:rsidRDefault="004B0D95" w:rsidP="004B0D9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282C2D"/>
          <w:sz w:val="28"/>
          <w:szCs w:val="36"/>
        </w:rPr>
      </w:pPr>
    </w:p>
    <w:p w14:paraId="120D6552" w14:textId="77777777" w:rsidR="00AA6741" w:rsidRDefault="00AA6741" w:rsidP="004B0D9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282C2D"/>
          <w:sz w:val="28"/>
          <w:szCs w:val="36"/>
        </w:rPr>
      </w:pPr>
    </w:p>
    <w:p w14:paraId="26F4C6EB" w14:textId="77777777" w:rsidR="00AA6741" w:rsidRDefault="00AA6741" w:rsidP="004B0D9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282C2D"/>
          <w:sz w:val="28"/>
          <w:szCs w:val="36"/>
        </w:rPr>
      </w:pPr>
    </w:p>
    <w:p w14:paraId="71B03CA0" w14:textId="77777777" w:rsidR="00F765B7" w:rsidRDefault="00F765B7" w:rsidP="004B0D9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282C2D"/>
          <w:sz w:val="28"/>
          <w:szCs w:val="36"/>
        </w:rPr>
      </w:pPr>
    </w:p>
    <w:p w14:paraId="38EE8436" w14:textId="77777777" w:rsidR="00F765B7" w:rsidRDefault="00F765B7" w:rsidP="004B0D9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282C2D"/>
          <w:sz w:val="28"/>
          <w:szCs w:val="36"/>
        </w:rPr>
      </w:pPr>
    </w:p>
    <w:p w14:paraId="177FEDD4" w14:textId="77777777" w:rsidR="00AA6741" w:rsidRDefault="00AA6741" w:rsidP="004B0D9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282C2D"/>
          <w:sz w:val="28"/>
          <w:szCs w:val="36"/>
        </w:rPr>
      </w:pPr>
    </w:p>
    <w:p w14:paraId="21D3AA4B" w14:textId="77777777" w:rsidR="00AA6741" w:rsidRDefault="00AA6741" w:rsidP="004B0D9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282C2D"/>
          <w:sz w:val="28"/>
          <w:szCs w:val="36"/>
        </w:rPr>
      </w:pPr>
    </w:p>
    <w:p w14:paraId="2E4E3FB4" w14:textId="77777777" w:rsidR="00AA6741" w:rsidRDefault="00AA6741" w:rsidP="004B0D9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282C2D"/>
          <w:sz w:val="28"/>
          <w:szCs w:val="36"/>
        </w:rPr>
      </w:pPr>
    </w:p>
    <w:p w14:paraId="0AEEB0B0" w14:textId="77777777" w:rsidR="00AA6741" w:rsidRPr="007236DB" w:rsidRDefault="00AA6741" w:rsidP="004B0D9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b/>
          <w:color w:val="282C2D"/>
          <w:sz w:val="28"/>
          <w:szCs w:val="36"/>
          <w:u w:val="single"/>
        </w:rPr>
      </w:pPr>
      <w:r w:rsidRPr="007236DB">
        <w:rPr>
          <w:rFonts w:ascii="Helvetica" w:hAnsi="Helvetica" w:cs="Helvetica"/>
          <w:b/>
          <w:color w:val="282C2D"/>
          <w:sz w:val="28"/>
          <w:szCs w:val="36"/>
          <w:u w:val="single"/>
        </w:rPr>
        <w:lastRenderedPageBreak/>
        <w:t xml:space="preserve">DAY 2:  </w:t>
      </w:r>
    </w:p>
    <w:p w14:paraId="64759449" w14:textId="77777777" w:rsidR="00AA6741" w:rsidRPr="007236DB" w:rsidRDefault="00AA6741" w:rsidP="004B0D9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282C2D"/>
          <w:sz w:val="28"/>
          <w:szCs w:val="36"/>
        </w:rPr>
      </w:pPr>
    </w:p>
    <w:p w14:paraId="40FE58D9" w14:textId="2369E948" w:rsidR="00DC4F68" w:rsidRPr="007236DB" w:rsidRDefault="002A0C4B" w:rsidP="004B0D9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282C2D"/>
          <w:sz w:val="28"/>
          <w:szCs w:val="36"/>
        </w:rPr>
      </w:pPr>
      <w:r w:rsidRPr="007236DB">
        <w:rPr>
          <w:rFonts w:ascii="Helvetica" w:hAnsi="Helvetica" w:cs="Helvetica"/>
          <w:b/>
          <w:color w:val="282C2D"/>
          <w:sz w:val="28"/>
          <w:szCs w:val="36"/>
        </w:rPr>
        <w:t>REMINDER:</w:t>
      </w:r>
      <w:r w:rsidRPr="007236DB">
        <w:rPr>
          <w:rFonts w:ascii="Helvetica" w:hAnsi="Helvetica" w:cs="Helvetica"/>
          <w:color w:val="282C2D"/>
          <w:sz w:val="28"/>
          <w:szCs w:val="36"/>
        </w:rPr>
        <w:t xml:space="preserve">  </w:t>
      </w:r>
      <w:r w:rsidR="00DC4F68" w:rsidRPr="007236DB">
        <w:rPr>
          <w:rFonts w:ascii="Helvetica" w:hAnsi="Helvetica" w:cs="Helvetica"/>
          <w:color w:val="282C2D"/>
          <w:sz w:val="28"/>
          <w:szCs w:val="36"/>
        </w:rPr>
        <w:t xml:space="preserve">Don’t forget to continuously coat the pasta maker </w:t>
      </w:r>
      <w:r w:rsidR="001F4097" w:rsidRPr="007236DB">
        <w:rPr>
          <w:rFonts w:ascii="Helvetica" w:hAnsi="Helvetica" w:cs="Helvetica"/>
          <w:color w:val="282C2D"/>
          <w:sz w:val="28"/>
          <w:szCs w:val="36"/>
        </w:rPr>
        <w:t xml:space="preserve">and the pasta sheets with flour before putting the pasta through the mixer each time.  </w:t>
      </w:r>
    </w:p>
    <w:p w14:paraId="3C3D8730" w14:textId="2021EB1C" w:rsidR="002A0C4B" w:rsidRPr="007236DB" w:rsidRDefault="007236DB" w:rsidP="004B0D9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282C2D"/>
          <w:sz w:val="28"/>
          <w:szCs w:val="36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6311C190" wp14:editId="3B6AEA3B">
            <wp:simplePos x="0" y="0"/>
            <wp:positionH relativeFrom="column">
              <wp:posOffset>4324985</wp:posOffset>
            </wp:positionH>
            <wp:positionV relativeFrom="paragraph">
              <wp:posOffset>175895</wp:posOffset>
            </wp:positionV>
            <wp:extent cx="2672715" cy="3543935"/>
            <wp:effectExtent l="0" t="0" r="0" b="12065"/>
            <wp:wrapTight wrapText="bothSides">
              <wp:wrapPolygon edited="0">
                <wp:start x="0" y="0"/>
                <wp:lineTo x="0" y="21519"/>
                <wp:lineTo x="21349" y="21519"/>
                <wp:lineTo x="21349" y="0"/>
                <wp:lineTo x="0" y="0"/>
              </wp:wrapPolygon>
            </wp:wrapTight>
            <wp:docPr id="5" name="Picture 5" descr="pasta-maki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sta-makin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8B1B4" w14:textId="77777777" w:rsidR="007236DB" w:rsidRDefault="005477FC" w:rsidP="00D2055F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28"/>
          <w:szCs w:val="36"/>
        </w:rPr>
      </w:pPr>
      <w:r w:rsidRPr="007236DB">
        <w:rPr>
          <w:rFonts w:ascii="Helvetica" w:hAnsi="Helvetica" w:cs="Helvetica"/>
          <w:color w:val="282C2D"/>
          <w:sz w:val="28"/>
          <w:szCs w:val="36"/>
        </w:rPr>
        <w:t xml:space="preserve">Cut off billiard ball-sized pieces and </w:t>
      </w:r>
      <w:r w:rsidR="00A30BF3" w:rsidRPr="007236DB">
        <w:rPr>
          <w:rFonts w:ascii="Helvetica" w:hAnsi="Helvetica" w:cs="Helvetica"/>
          <w:color w:val="282C2D"/>
          <w:sz w:val="28"/>
          <w:szCs w:val="36"/>
        </w:rPr>
        <w:t xml:space="preserve">put them through </w:t>
      </w:r>
    </w:p>
    <w:p w14:paraId="3D03244A" w14:textId="77777777" w:rsidR="007236DB" w:rsidRPr="007236DB" w:rsidRDefault="00A30BF3" w:rsidP="007236DB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28"/>
          <w:szCs w:val="36"/>
        </w:rPr>
      </w:pPr>
      <w:r w:rsidRPr="007236DB">
        <w:rPr>
          <w:rFonts w:ascii="Helvetica" w:hAnsi="Helvetica" w:cs="Helvetica"/>
          <w:color w:val="282C2D"/>
          <w:sz w:val="28"/>
          <w:szCs w:val="36"/>
        </w:rPr>
        <w:t xml:space="preserve">the </w:t>
      </w:r>
      <w:r w:rsidR="007236DB" w:rsidRPr="007236DB">
        <w:rPr>
          <w:rFonts w:ascii="Helvetica" w:hAnsi="Helvetica" w:cs="Helvetica"/>
          <w:color w:val="282C2D"/>
          <w:sz w:val="28"/>
          <w:szCs w:val="36"/>
        </w:rPr>
        <w:t>P</w:t>
      </w:r>
      <w:r w:rsidRPr="007236DB">
        <w:rPr>
          <w:rFonts w:ascii="Helvetica" w:hAnsi="Helvetica" w:cs="Helvetica"/>
          <w:color w:val="282C2D"/>
          <w:sz w:val="28"/>
          <w:szCs w:val="36"/>
        </w:rPr>
        <w:t>asta</w:t>
      </w:r>
      <w:r w:rsidR="007236DB" w:rsidRPr="007236DB">
        <w:rPr>
          <w:rFonts w:ascii="Helvetica" w:hAnsi="Helvetica" w:cs="Helvetica"/>
          <w:color w:val="282C2D"/>
          <w:sz w:val="28"/>
          <w:szCs w:val="36"/>
        </w:rPr>
        <w:t xml:space="preserve"> </w:t>
      </w:r>
      <w:r w:rsidR="002A648A" w:rsidRPr="007236DB">
        <w:rPr>
          <w:rFonts w:ascii="Helvetica" w:hAnsi="Helvetica" w:cs="Helvetica"/>
          <w:color w:val="282C2D"/>
          <w:sz w:val="28"/>
          <w:szCs w:val="36"/>
        </w:rPr>
        <w:t>m</w:t>
      </w:r>
      <w:r w:rsidRPr="007236DB">
        <w:rPr>
          <w:rFonts w:ascii="Helvetica" w:hAnsi="Helvetica" w:cs="Helvetica"/>
          <w:color w:val="282C2D"/>
          <w:sz w:val="28"/>
          <w:szCs w:val="36"/>
        </w:rPr>
        <w:t xml:space="preserve">achine </w:t>
      </w:r>
      <w:r w:rsidR="004B0D95" w:rsidRPr="007236DB">
        <w:rPr>
          <w:rFonts w:ascii="Helvetica" w:hAnsi="Helvetica" w:cs="Helvetica"/>
          <w:b/>
          <w:color w:val="282C2D"/>
          <w:sz w:val="28"/>
          <w:szCs w:val="36"/>
        </w:rPr>
        <w:t xml:space="preserve">starting with </w:t>
      </w:r>
      <w:r w:rsidR="007236DB" w:rsidRPr="007236DB">
        <w:rPr>
          <w:rFonts w:ascii="Helvetica" w:hAnsi="Helvetica" w:cs="Helvetica"/>
          <w:b/>
          <w:color w:val="282C2D"/>
          <w:sz w:val="28"/>
          <w:szCs w:val="36"/>
        </w:rPr>
        <w:t xml:space="preserve">the widest setting </w:t>
      </w:r>
    </w:p>
    <w:p w14:paraId="3F245FEC" w14:textId="77777777" w:rsidR="007236DB" w:rsidRDefault="007236DB" w:rsidP="007236DB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28"/>
          <w:szCs w:val="36"/>
        </w:rPr>
      </w:pPr>
      <w:r w:rsidRPr="007236DB">
        <w:rPr>
          <w:rFonts w:ascii="Helvetica" w:hAnsi="Helvetica" w:cs="Helvetica"/>
          <w:b/>
          <w:color w:val="282C2D"/>
          <w:sz w:val="28"/>
          <w:szCs w:val="36"/>
        </w:rPr>
        <w:t>and</w:t>
      </w:r>
      <w:r>
        <w:rPr>
          <w:rFonts w:ascii="Helvetica" w:hAnsi="Helvetica" w:cs="Helvetica"/>
          <w:color w:val="282C2D"/>
          <w:sz w:val="28"/>
          <w:szCs w:val="36"/>
        </w:rPr>
        <w:t xml:space="preserve"> </w:t>
      </w:r>
      <w:r w:rsidR="004B0D95" w:rsidRPr="007236DB">
        <w:rPr>
          <w:rFonts w:ascii="Helvetica" w:hAnsi="Helvetica" w:cs="Helvetica"/>
          <w:b/>
          <w:color w:val="282C2D"/>
          <w:sz w:val="28"/>
          <w:szCs w:val="36"/>
        </w:rPr>
        <w:t>changing the knob down a size each time</w:t>
      </w:r>
      <w:r w:rsidR="004B0D95" w:rsidRPr="007236DB">
        <w:rPr>
          <w:rFonts w:ascii="Helvetica" w:hAnsi="Helvetica" w:cs="Helvetica"/>
          <w:color w:val="282C2D"/>
          <w:sz w:val="28"/>
          <w:szCs w:val="36"/>
        </w:rPr>
        <w:t xml:space="preserve"> you </w:t>
      </w:r>
    </w:p>
    <w:p w14:paraId="29205A9D" w14:textId="605FFE48" w:rsidR="001F4097" w:rsidRPr="007236DB" w:rsidRDefault="004B0D95" w:rsidP="007236DB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28"/>
          <w:szCs w:val="36"/>
        </w:rPr>
      </w:pPr>
      <w:r w:rsidRPr="007236DB">
        <w:rPr>
          <w:rFonts w:ascii="Helvetica" w:hAnsi="Helvetica" w:cs="Helvetica"/>
          <w:color w:val="282C2D"/>
          <w:sz w:val="28"/>
          <w:szCs w:val="36"/>
        </w:rPr>
        <w:t xml:space="preserve">put the pasta through. </w:t>
      </w:r>
      <w:r w:rsidR="001C31D8">
        <w:rPr>
          <w:rFonts w:ascii="Helvetica" w:hAnsi="Helvetica" w:cs="Helvetica"/>
          <w:color w:val="282C2D"/>
          <w:sz w:val="28"/>
          <w:szCs w:val="36"/>
        </w:rPr>
        <w:t>______________</w:t>
      </w:r>
    </w:p>
    <w:p w14:paraId="5940FD12" w14:textId="77777777" w:rsidR="001F4097" w:rsidRPr="007236DB" w:rsidRDefault="001F4097" w:rsidP="00D2055F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28"/>
          <w:szCs w:val="36"/>
        </w:rPr>
      </w:pPr>
    </w:p>
    <w:p w14:paraId="0727C6A9" w14:textId="77777777" w:rsidR="007236DB" w:rsidRDefault="004B0D95" w:rsidP="001F4097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28"/>
          <w:szCs w:val="36"/>
        </w:rPr>
      </w:pPr>
      <w:r w:rsidRPr="007236DB">
        <w:rPr>
          <w:rFonts w:ascii="Helvetica" w:hAnsi="Helvetica" w:cs="Helvetica"/>
          <w:color w:val="282C2D"/>
          <w:sz w:val="28"/>
          <w:szCs w:val="36"/>
        </w:rPr>
        <w:t xml:space="preserve">Make it as thin </w:t>
      </w:r>
      <w:r w:rsidR="00DC4F68" w:rsidRPr="007236DB">
        <w:rPr>
          <w:rFonts w:ascii="Helvetica" w:hAnsi="Helvetica" w:cs="Helvetica"/>
          <w:color w:val="282C2D"/>
          <w:sz w:val="28"/>
          <w:szCs w:val="36"/>
        </w:rPr>
        <w:t>as</w:t>
      </w:r>
      <w:r w:rsidR="001F4097" w:rsidRPr="007236DB">
        <w:rPr>
          <w:rFonts w:ascii="Helvetica" w:hAnsi="Helvetica" w:cs="Helvetica"/>
          <w:color w:val="282C2D"/>
          <w:sz w:val="28"/>
          <w:szCs w:val="36"/>
        </w:rPr>
        <w:t xml:space="preserve"> </w:t>
      </w:r>
      <w:r w:rsidRPr="007236DB">
        <w:rPr>
          <w:rFonts w:ascii="Helvetica" w:hAnsi="Helvetica" w:cs="Helvetica"/>
          <w:color w:val="282C2D"/>
          <w:sz w:val="28"/>
          <w:szCs w:val="36"/>
        </w:rPr>
        <w:t>possible before you t</w:t>
      </w:r>
      <w:r w:rsidR="001F4097" w:rsidRPr="007236DB">
        <w:rPr>
          <w:rFonts w:ascii="Helvetica" w:hAnsi="Helvetica" w:cs="Helvetica"/>
          <w:color w:val="282C2D"/>
          <w:sz w:val="28"/>
          <w:szCs w:val="36"/>
        </w:rPr>
        <w:t xml:space="preserve">hink it will begin </w:t>
      </w:r>
    </w:p>
    <w:p w14:paraId="0FF16092" w14:textId="0B27BD46" w:rsidR="004B0D95" w:rsidRPr="007236DB" w:rsidRDefault="001F4097" w:rsidP="001F409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282C2D"/>
          <w:sz w:val="28"/>
          <w:szCs w:val="36"/>
        </w:rPr>
      </w:pPr>
      <w:r w:rsidRPr="007236DB">
        <w:rPr>
          <w:rFonts w:ascii="Helvetica" w:hAnsi="Helvetica" w:cs="Helvetica"/>
          <w:color w:val="282C2D"/>
          <w:sz w:val="28"/>
          <w:szCs w:val="36"/>
        </w:rPr>
        <w:t>to break and</w:t>
      </w:r>
      <w:r w:rsidR="007236DB">
        <w:rPr>
          <w:rFonts w:ascii="Helvetica" w:hAnsi="Helvetica" w:cs="Helvetica"/>
          <w:color w:val="282C2D"/>
          <w:sz w:val="28"/>
          <w:szCs w:val="36"/>
        </w:rPr>
        <w:t xml:space="preserve"> </w:t>
      </w:r>
      <w:r w:rsidR="004B0D95" w:rsidRPr="007236DB">
        <w:rPr>
          <w:rFonts w:ascii="Helvetica" w:hAnsi="Helvetica" w:cs="Helvetica"/>
          <w:color w:val="282C2D"/>
          <w:sz w:val="28"/>
          <w:szCs w:val="36"/>
        </w:rPr>
        <w:t xml:space="preserve">be too thin.  You also do not want pasta that is too thick, it will be rubbery and chewy when cooked.  </w:t>
      </w:r>
      <w:r w:rsidR="00DC4F68" w:rsidRPr="007236DB">
        <w:rPr>
          <w:rFonts w:ascii="Helvetica" w:hAnsi="Helvetica" w:cs="Helvetica"/>
          <w:color w:val="282C2D"/>
          <w:sz w:val="28"/>
          <w:szCs w:val="36"/>
        </w:rPr>
        <w:t xml:space="preserve">Then add the spaghetti/fettucine attachment and move the handle to </w:t>
      </w:r>
      <w:r w:rsidR="001C31D8">
        <w:rPr>
          <w:rFonts w:ascii="Helvetica" w:hAnsi="Helvetica" w:cs="Helvetica"/>
          <w:color w:val="282C2D"/>
          <w:sz w:val="28"/>
          <w:szCs w:val="36"/>
        </w:rPr>
        <w:t xml:space="preserve">the spaghetti or fettucine </w:t>
      </w:r>
      <w:proofErr w:type="gramStart"/>
      <w:r w:rsidR="001C31D8">
        <w:rPr>
          <w:rFonts w:ascii="Helvetica" w:hAnsi="Helvetica" w:cs="Helvetica"/>
          <w:color w:val="282C2D"/>
          <w:sz w:val="28"/>
          <w:szCs w:val="36"/>
        </w:rPr>
        <w:t>part  _</w:t>
      </w:r>
      <w:proofErr w:type="gramEnd"/>
      <w:r w:rsidR="001C31D8">
        <w:rPr>
          <w:rFonts w:ascii="Helvetica" w:hAnsi="Helvetica" w:cs="Helvetica"/>
          <w:color w:val="282C2D"/>
          <w:sz w:val="28"/>
          <w:szCs w:val="36"/>
        </w:rPr>
        <w:t>____________________</w:t>
      </w:r>
      <w:r w:rsidR="00DC4F68" w:rsidRPr="007236DB">
        <w:rPr>
          <w:rFonts w:ascii="Helvetica" w:hAnsi="Helvetica" w:cs="Helvetica"/>
          <w:color w:val="282C2D"/>
          <w:sz w:val="28"/>
          <w:szCs w:val="36"/>
        </w:rPr>
        <w:t xml:space="preserve"> </w:t>
      </w:r>
      <w:r w:rsidR="001C31D8">
        <w:rPr>
          <w:rFonts w:ascii="Helvetica" w:hAnsi="Helvetica" w:cs="Helvetica"/>
          <w:color w:val="282C2D"/>
          <w:sz w:val="28"/>
          <w:szCs w:val="36"/>
        </w:rPr>
        <w:t xml:space="preserve">. </w:t>
      </w:r>
      <w:r w:rsidR="00DC4F68" w:rsidRPr="007236DB">
        <w:rPr>
          <w:rFonts w:ascii="Helvetica" w:hAnsi="Helvetica" w:cs="Helvetica"/>
          <w:color w:val="282C2D"/>
          <w:sz w:val="28"/>
          <w:szCs w:val="36"/>
        </w:rPr>
        <w:t xml:space="preserve"> As soon at the cut pasta begins to come out the other side, someone would should </w:t>
      </w:r>
      <w:r w:rsidR="00DC4F68" w:rsidRPr="007236DB">
        <w:rPr>
          <w:rFonts w:ascii="Helvetica" w:hAnsi="Helvetica" w:cs="Helvetica"/>
          <w:b/>
          <w:color w:val="282C2D"/>
          <w:sz w:val="28"/>
          <w:szCs w:val="36"/>
        </w:rPr>
        <w:t xml:space="preserve">catch it and make sure it stays straight and doesn’t bunch up in a pile. </w:t>
      </w:r>
      <w:r w:rsidR="00DC4F68" w:rsidRPr="007236DB">
        <w:rPr>
          <w:rFonts w:ascii="Helvetica" w:hAnsi="Helvetica" w:cs="Helvetica"/>
          <w:color w:val="282C2D"/>
          <w:sz w:val="28"/>
          <w:szCs w:val="36"/>
        </w:rPr>
        <w:t xml:space="preserve"> </w:t>
      </w:r>
      <w:r w:rsidR="001C31D8">
        <w:rPr>
          <w:rFonts w:ascii="Helvetica" w:hAnsi="Helvetica" w:cs="Helvetica"/>
          <w:color w:val="282C2D"/>
          <w:sz w:val="28"/>
          <w:szCs w:val="36"/>
        </w:rPr>
        <w:t>_________________</w:t>
      </w:r>
    </w:p>
    <w:p w14:paraId="3A126EF9" w14:textId="566912D7" w:rsidR="004B0D95" w:rsidRPr="007236DB" w:rsidRDefault="007236DB" w:rsidP="00D2055F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28"/>
          <w:szCs w:val="36"/>
        </w:r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 wp14:anchorId="6EDE86A7" wp14:editId="7949E172">
            <wp:simplePos x="0" y="0"/>
            <wp:positionH relativeFrom="column">
              <wp:posOffset>-63500</wp:posOffset>
            </wp:positionH>
            <wp:positionV relativeFrom="paragraph">
              <wp:posOffset>115570</wp:posOffset>
            </wp:positionV>
            <wp:extent cx="3879850" cy="2579370"/>
            <wp:effectExtent l="0" t="0" r="6350" b="11430"/>
            <wp:wrapTight wrapText="bothSides">
              <wp:wrapPolygon edited="0">
                <wp:start x="0" y="0"/>
                <wp:lineTo x="0" y="21483"/>
                <wp:lineTo x="21494" y="21483"/>
                <wp:lineTo x="21494" y="0"/>
                <wp:lineTo x="0" y="0"/>
              </wp:wrapPolygon>
            </wp:wrapTight>
            <wp:docPr id="6" name="Picture 6" descr="pasta%20out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sta%20out%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DBA70" w14:textId="77777777" w:rsidR="007236DB" w:rsidRDefault="007236DB" w:rsidP="00DC4F68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28"/>
          <w:szCs w:val="36"/>
        </w:rPr>
      </w:pPr>
    </w:p>
    <w:p w14:paraId="6D557585" w14:textId="77777777" w:rsidR="007236DB" w:rsidRDefault="007236DB" w:rsidP="00DC4F68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28"/>
          <w:szCs w:val="36"/>
        </w:rPr>
      </w:pPr>
    </w:p>
    <w:p w14:paraId="028A687B" w14:textId="77777777" w:rsidR="007236DB" w:rsidRDefault="007236DB" w:rsidP="00DC4F68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28"/>
          <w:szCs w:val="36"/>
        </w:rPr>
      </w:pPr>
    </w:p>
    <w:p w14:paraId="70380731" w14:textId="368CE63A" w:rsidR="00DC4F68" w:rsidRPr="007236DB" w:rsidRDefault="004B0D95" w:rsidP="00DC4F68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28"/>
          <w:szCs w:val="36"/>
        </w:rPr>
      </w:pPr>
      <w:r w:rsidRPr="007236DB">
        <w:rPr>
          <w:rFonts w:ascii="Helvetica" w:hAnsi="Helvetica" w:cs="Helvetica"/>
          <w:color w:val="282C2D"/>
          <w:sz w:val="28"/>
          <w:szCs w:val="36"/>
        </w:rPr>
        <w:t>OR</w:t>
      </w:r>
      <w:r w:rsidR="00A30BF3" w:rsidRPr="007236DB">
        <w:rPr>
          <w:rFonts w:ascii="Helvetica" w:hAnsi="Helvetica" w:cs="Helvetica"/>
          <w:color w:val="282C2D"/>
          <w:sz w:val="28"/>
          <w:szCs w:val="36"/>
        </w:rPr>
        <w:t xml:space="preserve"> you can also </w:t>
      </w:r>
      <w:r w:rsidR="005477FC" w:rsidRPr="007236DB">
        <w:rPr>
          <w:rFonts w:ascii="Helvetica" w:hAnsi="Helvetica" w:cs="Helvetica"/>
          <w:color w:val="282C2D"/>
          <w:sz w:val="28"/>
          <w:szCs w:val="36"/>
        </w:rPr>
        <w:t xml:space="preserve">roll </w:t>
      </w:r>
      <w:r w:rsidR="00A30BF3" w:rsidRPr="007236DB">
        <w:rPr>
          <w:rFonts w:ascii="Helvetica" w:hAnsi="Helvetica" w:cs="Helvetica"/>
          <w:color w:val="282C2D"/>
          <w:sz w:val="28"/>
          <w:szCs w:val="36"/>
        </w:rPr>
        <w:t>them out flat on a well-floured</w:t>
      </w:r>
      <w:r w:rsidR="00DC4F68" w:rsidRPr="007236DB">
        <w:rPr>
          <w:rFonts w:ascii="Helvetica" w:hAnsi="Helvetica" w:cs="Helvetica"/>
          <w:color w:val="282C2D"/>
          <w:sz w:val="28"/>
          <w:szCs w:val="36"/>
        </w:rPr>
        <w:t xml:space="preserve"> board if you don’t </w:t>
      </w:r>
    </w:p>
    <w:p w14:paraId="3078E09B" w14:textId="299527FC" w:rsidR="005477FC" w:rsidRPr="007236DB" w:rsidRDefault="00DC4F68" w:rsidP="00DC4F6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282C2D"/>
          <w:sz w:val="28"/>
          <w:szCs w:val="36"/>
        </w:rPr>
      </w:pPr>
      <w:r w:rsidRPr="007236DB">
        <w:rPr>
          <w:rFonts w:ascii="Helvetica" w:hAnsi="Helvetica" w:cs="Helvetica"/>
          <w:color w:val="282C2D"/>
          <w:sz w:val="28"/>
          <w:szCs w:val="36"/>
        </w:rPr>
        <w:t xml:space="preserve">have access to the pasta maker.  </w:t>
      </w:r>
      <w:r w:rsidR="005477FC" w:rsidRPr="007236DB">
        <w:rPr>
          <w:rFonts w:ascii="Helvetica" w:hAnsi="Helvetica" w:cs="Helvetica"/>
          <w:color w:val="282C2D"/>
          <w:sz w:val="28"/>
          <w:szCs w:val="36"/>
        </w:rPr>
        <w:t>(Maybe 1-2 mm. thick).</w:t>
      </w:r>
    </w:p>
    <w:p w14:paraId="284D7340" w14:textId="61B096EF" w:rsidR="005477FC" w:rsidRPr="007236DB" w:rsidRDefault="00DC4F68" w:rsidP="00DC4F68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28"/>
          <w:szCs w:val="36"/>
        </w:rPr>
      </w:pPr>
      <w:r w:rsidRPr="007236DB">
        <w:rPr>
          <w:rFonts w:ascii="Helvetica" w:hAnsi="Helvetica" w:cs="Helvetica"/>
          <w:color w:val="282C2D"/>
          <w:sz w:val="28"/>
          <w:szCs w:val="36"/>
        </w:rPr>
        <w:t>Then, f</w:t>
      </w:r>
      <w:r w:rsidR="005477FC" w:rsidRPr="007236DB">
        <w:rPr>
          <w:rFonts w:ascii="Helvetica" w:hAnsi="Helvetica" w:cs="Helvetica"/>
          <w:color w:val="282C2D"/>
          <w:sz w:val="28"/>
          <w:szCs w:val="36"/>
        </w:rPr>
        <w:t xml:space="preserve">old </w:t>
      </w:r>
      <w:r w:rsidR="00A30BF3" w:rsidRPr="007236DB">
        <w:rPr>
          <w:rFonts w:ascii="Helvetica" w:hAnsi="Helvetica" w:cs="Helvetica"/>
          <w:color w:val="282C2D"/>
          <w:sz w:val="28"/>
          <w:szCs w:val="36"/>
        </w:rPr>
        <w:t>3x</w:t>
      </w:r>
      <w:r w:rsidR="005477FC" w:rsidRPr="007236DB">
        <w:rPr>
          <w:rFonts w:ascii="Helvetica" w:hAnsi="Helvetica" w:cs="Helvetica"/>
          <w:color w:val="282C2D"/>
          <w:sz w:val="28"/>
          <w:szCs w:val="36"/>
        </w:rPr>
        <w:t xml:space="preserve"> and cut noodles with a sharp knife roughly 4 mm. thick. </w:t>
      </w:r>
    </w:p>
    <w:p w14:paraId="3E4B2907" w14:textId="56D71D1A" w:rsidR="00DC4F68" w:rsidRPr="007236DB" w:rsidRDefault="00DC4F68" w:rsidP="00DC4F68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28"/>
          <w:szCs w:val="36"/>
        </w:rPr>
      </w:pPr>
    </w:p>
    <w:p w14:paraId="12D6DF39" w14:textId="77777777" w:rsidR="007236DB" w:rsidRPr="007236DB" w:rsidRDefault="007236DB" w:rsidP="001F4097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28"/>
          <w:szCs w:val="36"/>
        </w:rPr>
      </w:pPr>
    </w:p>
    <w:p w14:paraId="583E4B73" w14:textId="77777777" w:rsidR="007236DB" w:rsidRPr="007236DB" w:rsidRDefault="007236DB" w:rsidP="001F4097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28"/>
          <w:szCs w:val="36"/>
        </w:rPr>
      </w:pPr>
    </w:p>
    <w:p w14:paraId="68E15F07" w14:textId="77777777" w:rsidR="007236DB" w:rsidRPr="007236DB" w:rsidRDefault="007236DB" w:rsidP="001F4097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28"/>
          <w:szCs w:val="36"/>
        </w:rPr>
      </w:pPr>
    </w:p>
    <w:p w14:paraId="6471D605" w14:textId="125C28E1" w:rsidR="001F4097" w:rsidRPr="007236DB" w:rsidRDefault="005477FC" w:rsidP="001F4097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28"/>
          <w:szCs w:val="36"/>
        </w:rPr>
      </w:pPr>
      <w:r w:rsidRPr="007236DB">
        <w:rPr>
          <w:rFonts w:ascii="Helvetica" w:hAnsi="Helvetica" w:cs="Helvetica"/>
          <w:b/>
          <w:color w:val="282C2D"/>
          <w:sz w:val="28"/>
          <w:szCs w:val="36"/>
        </w:rPr>
        <w:t xml:space="preserve">Stretch out pasta and let dry </w:t>
      </w:r>
      <w:r w:rsidRPr="007236DB">
        <w:rPr>
          <w:rFonts w:ascii="Helvetica" w:hAnsi="Helvetica" w:cs="Helvetica"/>
          <w:color w:val="282C2D"/>
          <w:sz w:val="28"/>
          <w:szCs w:val="36"/>
        </w:rPr>
        <w:t xml:space="preserve">(either hanging or on a </w:t>
      </w:r>
      <w:r w:rsidR="001F4097" w:rsidRPr="007236DB">
        <w:rPr>
          <w:rFonts w:ascii="Helvetica" w:hAnsi="Helvetica" w:cs="Helvetica"/>
          <w:color w:val="282C2D"/>
          <w:sz w:val="28"/>
          <w:szCs w:val="36"/>
        </w:rPr>
        <w:t xml:space="preserve">parchment </w:t>
      </w:r>
    </w:p>
    <w:p w14:paraId="7E2C6DE8" w14:textId="300899A9" w:rsidR="005477FC" w:rsidRPr="007236DB" w:rsidRDefault="001F4097" w:rsidP="001F409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282C2D"/>
          <w:sz w:val="28"/>
          <w:szCs w:val="36"/>
        </w:rPr>
      </w:pPr>
      <w:r w:rsidRPr="007236DB">
        <w:rPr>
          <w:rFonts w:ascii="Helvetica" w:hAnsi="Helvetica" w:cs="Helvetica"/>
          <w:color w:val="282C2D"/>
          <w:sz w:val="28"/>
          <w:szCs w:val="36"/>
        </w:rPr>
        <w:t>covered baking sheet</w:t>
      </w:r>
      <w:r w:rsidR="005477FC" w:rsidRPr="007236DB">
        <w:rPr>
          <w:rFonts w:ascii="Helvetica" w:hAnsi="Helvetica" w:cs="Helvetica"/>
          <w:color w:val="282C2D"/>
          <w:sz w:val="28"/>
          <w:szCs w:val="36"/>
        </w:rPr>
        <w:t>) for a few minutes up to an hour.</w:t>
      </w:r>
      <w:r w:rsidR="001C31D8">
        <w:rPr>
          <w:rFonts w:ascii="Helvetica" w:hAnsi="Helvetica" w:cs="Helvetica"/>
          <w:color w:val="282C2D"/>
          <w:sz w:val="28"/>
          <w:szCs w:val="36"/>
        </w:rPr>
        <w:t xml:space="preserve"> ________________ Put on parchment on pan and label. </w:t>
      </w:r>
    </w:p>
    <w:p w14:paraId="0981534C" w14:textId="77777777" w:rsidR="001F4097" w:rsidRPr="007236DB" w:rsidRDefault="001F4097" w:rsidP="001F409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282C2D"/>
          <w:sz w:val="28"/>
          <w:szCs w:val="36"/>
        </w:rPr>
      </w:pPr>
    </w:p>
    <w:p w14:paraId="41654162" w14:textId="77777777" w:rsidR="00353078" w:rsidRPr="007236DB" w:rsidRDefault="005477FC" w:rsidP="00D2055F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28"/>
          <w:szCs w:val="36"/>
        </w:rPr>
      </w:pPr>
      <w:r w:rsidRPr="007236DB">
        <w:rPr>
          <w:rFonts w:ascii="Helvetica" w:hAnsi="Helvetica" w:cs="Helvetica"/>
          <w:b/>
          <w:color w:val="282C2D"/>
          <w:sz w:val="28"/>
          <w:szCs w:val="36"/>
        </w:rPr>
        <w:t>Cook in a pot of boiling,</w:t>
      </w:r>
      <w:r w:rsidRPr="007236DB">
        <w:rPr>
          <w:rFonts w:ascii="Helvetica" w:hAnsi="Helvetica" w:cs="Helvetica"/>
          <w:color w:val="282C2D"/>
          <w:sz w:val="28"/>
          <w:szCs w:val="36"/>
        </w:rPr>
        <w:t xml:space="preserve"> </w:t>
      </w:r>
      <w:r w:rsidR="00A30BF3" w:rsidRPr="007236DB">
        <w:rPr>
          <w:rFonts w:ascii="Helvetica" w:hAnsi="Helvetica" w:cs="Helvetica"/>
          <w:color w:val="282C2D"/>
          <w:sz w:val="28"/>
          <w:szCs w:val="36"/>
        </w:rPr>
        <w:t xml:space="preserve">slightly </w:t>
      </w:r>
      <w:r w:rsidRPr="007236DB">
        <w:rPr>
          <w:rFonts w:ascii="Helvetica" w:hAnsi="Helvetica" w:cs="Helvetica"/>
          <w:color w:val="282C2D"/>
          <w:sz w:val="28"/>
          <w:szCs w:val="36"/>
        </w:rPr>
        <w:t>salted</w:t>
      </w:r>
      <w:r w:rsidR="00353078" w:rsidRPr="007236DB">
        <w:rPr>
          <w:rFonts w:ascii="Helvetica" w:hAnsi="Helvetica" w:cs="Helvetica"/>
          <w:color w:val="282C2D"/>
          <w:sz w:val="28"/>
          <w:szCs w:val="36"/>
        </w:rPr>
        <w:t xml:space="preserve"> water for 2-3 minutes or until </w:t>
      </w:r>
    </w:p>
    <w:p w14:paraId="648A1DF9" w14:textId="54FBC1DC" w:rsidR="005477FC" w:rsidRPr="007236DB" w:rsidRDefault="005477FC" w:rsidP="00D2055F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Helvetica" w:hAnsi="Helvetica" w:cs="Helvetica"/>
          <w:color w:val="282C2D"/>
          <w:sz w:val="28"/>
          <w:szCs w:val="36"/>
        </w:rPr>
      </w:pPr>
      <w:r w:rsidRPr="007236DB">
        <w:rPr>
          <w:rFonts w:ascii="Helvetica" w:hAnsi="Helvetica" w:cs="Helvetica"/>
          <w:color w:val="282C2D"/>
          <w:sz w:val="28"/>
          <w:szCs w:val="36"/>
        </w:rPr>
        <w:t>the pasta floats to the top.</w:t>
      </w:r>
      <w:r w:rsidR="001C31D8">
        <w:rPr>
          <w:rFonts w:ascii="Helvetica" w:hAnsi="Helvetica" w:cs="Helvetica"/>
          <w:color w:val="282C2D"/>
          <w:sz w:val="28"/>
          <w:szCs w:val="36"/>
        </w:rPr>
        <w:t xml:space="preserve">  __________________</w:t>
      </w:r>
    </w:p>
    <w:p w14:paraId="21ACBD57" w14:textId="41BB2A1D" w:rsidR="009226E8" w:rsidRDefault="00F765B7" w:rsidP="00D2055F">
      <w:pPr>
        <w:jc w:val="both"/>
        <w:rPr>
          <w:sz w:val="28"/>
        </w:rPr>
      </w:pPr>
    </w:p>
    <w:p w14:paraId="56FDC449" w14:textId="77777777" w:rsidR="001C31D8" w:rsidRPr="00E2384D" w:rsidRDefault="001C31D8" w:rsidP="00D2055F">
      <w:pPr>
        <w:jc w:val="both"/>
        <w:rPr>
          <w:sz w:val="28"/>
        </w:rPr>
      </w:pPr>
    </w:p>
    <w:sectPr w:rsidR="001C31D8" w:rsidRPr="00E2384D" w:rsidSect="005477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7FC"/>
    <w:rsid w:val="001C31D8"/>
    <w:rsid w:val="001F4097"/>
    <w:rsid w:val="002A0C4B"/>
    <w:rsid w:val="002A648A"/>
    <w:rsid w:val="00353078"/>
    <w:rsid w:val="003D2AEF"/>
    <w:rsid w:val="004B0D95"/>
    <w:rsid w:val="005477FC"/>
    <w:rsid w:val="006A3703"/>
    <w:rsid w:val="007236DB"/>
    <w:rsid w:val="007934D3"/>
    <w:rsid w:val="009D14C5"/>
    <w:rsid w:val="00A30BF3"/>
    <w:rsid w:val="00A73E16"/>
    <w:rsid w:val="00AA6741"/>
    <w:rsid w:val="00AD7135"/>
    <w:rsid w:val="00B37F49"/>
    <w:rsid w:val="00B87B38"/>
    <w:rsid w:val="00C70622"/>
    <w:rsid w:val="00D2055F"/>
    <w:rsid w:val="00DA0EF3"/>
    <w:rsid w:val="00DC4F68"/>
    <w:rsid w:val="00E2384D"/>
    <w:rsid w:val="00F7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C9FB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352</Words>
  <Characters>2010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Harper</dc:creator>
  <cp:keywords/>
  <dc:description/>
  <cp:lastModifiedBy>Kristy Harper</cp:lastModifiedBy>
  <cp:revision>4</cp:revision>
  <dcterms:created xsi:type="dcterms:W3CDTF">2017-03-21T22:48:00Z</dcterms:created>
  <dcterms:modified xsi:type="dcterms:W3CDTF">2017-03-27T00:09:00Z</dcterms:modified>
</cp:coreProperties>
</file>